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5D9954" w14:textId="77777777" w:rsidR="00CD1D13" w:rsidRPr="008D06C7" w:rsidRDefault="00CD1D13" w:rsidP="002D5678">
      <w:pPr>
        <w:rPr>
          <w:rFonts w:ascii="Arial" w:eastAsia="Times New Roman" w:hAnsi="Arial" w:cs="Arial"/>
          <w:sz w:val="20"/>
          <w:szCs w:val="20"/>
          <w:lang w:eastAsia="ar-SA"/>
        </w:rPr>
      </w:pPr>
    </w:p>
    <w:p w14:paraId="7ACFF8B0"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17847B97"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508608E0"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410F5BFB"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05488786"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A83E344"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40B27B66"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A34CDC6"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76C6F6F9"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49FDAAB0"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238A0213"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007E481B"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7A0E5F0"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42A1EF85"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96EA3A9"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04896091"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254A49CF"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DFE475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F03B6D7"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14:paraId="1C8A0E9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2E1CA8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bookmarkStart w:id="0" w:name="_GoBack"/>
      <w:bookmarkEnd w:id="0"/>
    </w:p>
    <w:p w14:paraId="7B23D118"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28197211"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339C2D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09F411E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735F0768"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1FAC07BC"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25B180F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25ACD953"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7319FFF8"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477DBD7C" w14:textId="77777777" w:rsidR="001D286D" w:rsidRPr="008D06C7" w:rsidRDefault="00A04EE3">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7216" behindDoc="0" locked="0" layoutInCell="1" allowOverlap="1" wp14:anchorId="012D0381" wp14:editId="36EC0BDC">
                <wp:simplePos x="0" y="0"/>
                <wp:positionH relativeFrom="column">
                  <wp:posOffset>2296795</wp:posOffset>
                </wp:positionH>
                <wp:positionV relativeFrom="paragraph">
                  <wp:posOffset>103505</wp:posOffset>
                </wp:positionV>
                <wp:extent cx="731520" cy="274320"/>
                <wp:effectExtent l="0" t="1905" r="6985" b="158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06CF3A" id="Rectangle 2" o:spid="_x0000_s1026" style="position:absolute;margin-left:180.85pt;margin-top:8.15pt;width:57.6pt;height:21.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0bMsCAAC6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" strokeweight=".26mm">
                <v:shadow opacity="49150f"/>
              </v:rect>
            </w:pict>
          </mc:Fallback>
        </mc:AlternateContent>
      </w:r>
    </w:p>
    <w:p w14:paraId="3DDB299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1BD6929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C3834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1490FAE4"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8F5AF1C"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244B7414"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7DB0F1DD"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83B99E2"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718B2A79"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2E946B7" w14:textId="77777777" w:rsidR="002D5678" w:rsidRDefault="002D5678" w:rsidP="002D5678">
      <w:pPr>
        <w:ind w:left="-709"/>
        <w:jc w:val="both"/>
        <w:rPr>
          <w:sz w:val="20"/>
          <w:szCs w:val="20"/>
        </w:rPr>
      </w:pPr>
    </w:p>
    <w:p w14:paraId="4A4A9D8A" w14:textId="77777777" w:rsidR="002D5678" w:rsidRPr="00ED2E57" w:rsidRDefault="002D5678" w:rsidP="002D5678">
      <w:pPr>
        <w:ind w:left="-709"/>
        <w:jc w:val="right"/>
        <w:rPr>
          <w:sz w:val="20"/>
          <w:szCs w:val="20"/>
        </w:rPr>
      </w:pPr>
      <w:r>
        <w:rPr>
          <w:sz w:val="20"/>
          <w:szCs w:val="20"/>
        </w:rPr>
        <w:t>Date et signature</w:t>
      </w:r>
    </w:p>
    <w:p w14:paraId="2B8AA6C8" w14:textId="77777777" w:rsidR="001D286D" w:rsidRPr="00366F0F" w:rsidRDefault="00A04EE3" w:rsidP="00366F0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188FBFE8" wp14:editId="5DC1E313">
                <wp:simplePos x="0" y="0"/>
                <wp:positionH relativeFrom="column">
                  <wp:posOffset>4175760</wp:posOffset>
                </wp:positionH>
                <wp:positionV relativeFrom="paragraph">
                  <wp:posOffset>45085</wp:posOffset>
                </wp:positionV>
                <wp:extent cx="2305050" cy="438150"/>
                <wp:effectExtent l="0" t="0" r="8890" b="120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28868CA9"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FBFE8" id="_x0000_t202" coordsize="21600,21600" o:spt="202" path="m0,0l0,21600,21600,21600,21600,0xe">
                <v:stroke joinstyle="miter"/>
                <v:path gradientshapeok="t" o:connecttype="rect"/>
              </v:shapetype>
              <v:shape id="Text Box 4" o:spid="_x0000_s1026" type="#_x0000_t202" style="position:absolute;margin-left:328.8pt;margin-top:3.55pt;width:181.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">
                <v:textbox>
                  <w:txbxContent>
                    <w:p w14:paraId="28868CA9" w14:textId="77777777" w:rsidR="002D5678" w:rsidRDefault="002D5678" w:rsidP="002D5678"/>
                  </w:txbxContent>
                </v:textbox>
              </v:shape>
            </w:pict>
          </mc:Fallback>
        </mc:AlternateContent>
      </w:r>
    </w:p>
    <w:sectPr w:rsidR="001D286D" w:rsidRPr="00366F0F" w:rsidSect="00477180">
      <w:headerReference w:type="default" r:id="rId7"/>
      <w:footerReference w:type="default" r:id="rId8"/>
      <w:pgSz w:w="11905" w:h="16837"/>
      <w:pgMar w:top="2230" w:right="1134" w:bottom="1777" w:left="1134" w:header="709" w:footer="26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6F1D4" w14:textId="77777777" w:rsidR="00745F85" w:rsidRDefault="00745F85">
      <w:r>
        <w:separator/>
      </w:r>
    </w:p>
  </w:endnote>
  <w:endnote w:type="continuationSeparator" w:id="0">
    <w:p w14:paraId="68CB8CD5" w14:textId="77777777" w:rsidR="00745F85" w:rsidRDefault="0074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tarSymbol">
    <w:altName w:val="Arial Unicode MS"/>
    <w:charset w:val="00"/>
    <w:family w:val="auto"/>
    <w:pitch w:val="default"/>
  </w:font>
  <w:font w:name="Wingdings 2">
    <w:panose1 w:val="050201020105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6EB9F" w14:textId="3BE8DDC8" w:rsidR="001D286D" w:rsidRDefault="00F81806">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1824" behindDoc="0" locked="0" layoutInCell="1" allowOverlap="1" wp14:anchorId="6F910CCF" wp14:editId="41372421">
          <wp:simplePos x="0" y="0"/>
          <wp:positionH relativeFrom="column">
            <wp:posOffset>-618490</wp:posOffset>
          </wp:positionH>
          <wp:positionV relativeFrom="paragraph">
            <wp:posOffset>48895</wp:posOffset>
          </wp:positionV>
          <wp:extent cx="1219835" cy="6858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219835" cy="685800"/>
                  </a:xfrm>
                  <a:prstGeom prst="rect">
                    <a:avLst/>
                  </a:prstGeom>
                </pic:spPr>
              </pic:pic>
            </a:graphicData>
          </a:graphic>
          <wp14:sizeRelH relativeFrom="margin">
            <wp14:pctWidth>0</wp14:pctWidth>
          </wp14:sizeRelH>
          <wp14:sizeRelV relativeFrom="margin">
            <wp14:pctHeight>0</wp14:pctHeight>
          </wp14:sizeRelV>
        </wp:anchor>
      </w:drawing>
    </w:r>
  </w:p>
  <w:p w14:paraId="229A348B" w14:textId="77777777" w:rsidR="001D286D" w:rsidRDefault="001D286D">
    <w:pPr>
      <w:pStyle w:val="Pieddepage"/>
      <w:tabs>
        <w:tab w:val="clear" w:pos="4818"/>
        <w:tab w:val="clear" w:pos="9637"/>
        <w:tab w:val="left" w:pos="4111"/>
      </w:tabs>
      <w:jc w:val="center"/>
      <w:rPr>
        <w:rFonts w:eastAsia="Times New Roman"/>
        <w:b/>
        <w:bCs/>
        <w:lang w:eastAsia="ar-SA"/>
      </w:rPr>
    </w:pPr>
    <w:r>
      <w:rPr>
        <w:rFonts w:eastAsia="Times New Roman"/>
        <w:b/>
        <w:bCs/>
        <w:lang w:eastAsia="ar-SA"/>
      </w:rPr>
      <w:t>Comité 44 de Volley-Ball</w:t>
    </w:r>
  </w:p>
  <w:p w14:paraId="10DE73C5" w14:textId="77777777" w:rsidR="001D286D" w:rsidRDefault="00FE305C" w:rsidP="00FE305C">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MAISON DES SPORTS – BATIMENT C</w:t>
    </w:r>
  </w:p>
  <w:p w14:paraId="410BF3AE" w14:textId="77777777" w:rsidR="00FE305C" w:rsidRDefault="00A04EE3" w:rsidP="00FE305C">
    <w:pPr>
      <w:pStyle w:val="Pieddepage"/>
      <w:tabs>
        <w:tab w:val="clear" w:pos="4818"/>
        <w:tab w:val="clear" w:pos="9637"/>
        <w:tab w:val="left" w:pos="4111"/>
      </w:tabs>
      <w:jc w:val="center"/>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752" behindDoc="0" locked="0" layoutInCell="1" allowOverlap="1" wp14:anchorId="1311B06F" wp14:editId="28AA4E32">
              <wp:simplePos x="0" y="0"/>
              <wp:positionH relativeFrom="column">
                <wp:posOffset>4849495</wp:posOffset>
              </wp:positionH>
              <wp:positionV relativeFrom="paragraph">
                <wp:posOffset>-373380</wp:posOffset>
              </wp:positionV>
              <wp:extent cx="297815" cy="266700"/>
              <wp:effectExtent l="0" t="0" r="508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FF64" w14:textId="16498068"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311B06F" id="_x0000_t202" coordsize="21600,21600" o:spt="202" path="m0,0l0,21600,21600,21600,21600,0xe">
              <v:stroke joinstyle="miter"/>
              <v:path gradientshapeok="t" o:connecttype="rect"/>
            </v:shapetype>
            <v:shape id="Zone de texte 2" o:spid="_x0000_s1028" type="#_x0000_t202" style="position:absolute;left:0;text-align:left;margin-left:381.85pt;margin-top:-29.35pt;width:23.45pt;height:21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" filled="f" stroked="f">
              <v:textbox style="mso-fit-shape-to-text:t">
                <w:txbxContent>
                  <w:p w14:paraId="13EAFF64" w14:textId="16498068" w:rsidR="00FD0591" w:rsidRDefault="00FD0591" w:rsidP="00FD0591"/>
                </w:txbxContent>
              </v:textbox>
            </v:shape>
          </w:pict>
        </mc:Fallback>
      </mc:AlternateContent>
    </w:r>
    <w:r w:rsidR="00FE305C">
      <w:rPr>
        <w:rFonts w:eastAsia="Times New Roman"/>
        <w:sz w:val="20"/>
        <w:szCs w:val="20"/>
        <w:lang w:eastAsia="ar-SA"/>
      </w:rPr>
      <w:t>44, rue Romain ROLLAND – 44100 NANTES</w:t>
    </w:r>
  </w:p>
  <w:p w14:paraId="02902D03" w14:textId="77777777" w:rsidR="001D286D" w:rsidRDefault="001D286D">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14:paraId="701B748C" w14:textId="77777777"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5D526" w14:textId="77777777" w:rsidR="00745F85" w:rsidRDefault="00745F85">
      <w:r>
        <w:separator/>
      </w:r>
    </w:p>
  </w:footnote>
  <w:footnote w:type="continuationSeparator" w:id="0">
    <w:p w14:paraId="4B8DFE0B" w14:textId="77777777" w:rsidR="00745F85" w:rsidRDefault="00745F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087B9" w14:textId="70E3F850" w:rsidR="008D06C7" w:rsidRPr="008D06C7" w:rsidRDefault="00F81806" w:rsidP="008D06C7">
    <w:pPr>
      <w:pStyle w:val="En-tte"/>
      <w:tabs>
        <w:tab w:val="clear" w:pos="4818"/>
        <w:tab w:val="left" w:pos="1980"/>
        <w:tab w:val="left" w:pos="3105"/>
        <w:tab w:val="left" w:pos="4245"/>
      </w:tabs>
      <w:ind w:left="2983" w:firstLine="1271"/>
      <w:rPr>
        <w:b/>
        <w:bCs/>
        <w:sz w:val="32"/>
        <w:szCs w:val="32"/>
      </w:rPr>
    </w:pPr>
    <w:r>
      <w:rPr>
        <w:b/>
        <w:bCs/>
        <w:noProof/>
        <w:sz w:val="32"/>
        <w:szCs w:val="32"/>
      </w:rPr>
      <w:drawing>
        <wp:anchor distT="0" distB="0" distL="114300" distR="114300" simplePos="0" relativeHeight="251659776" behindDoc="0" locked="0" layoutInCell="1" allowOverlap="1" wp14:anchorId="1CCFD745" wp14:editId="5C654B4F">
          <wp:simplePos x="0" y="0"/>
          <wp:positionH relativeFrom="column">
            <wp:posOffset>-529590</wp:posOffset>
          </wp:positionH>
          <wp:positionV relativeFrom="paragraph">
            <wp:posOffset>-69215</wp:posOffset>
          </wp:positionV>
          <wp:extent cx="1709420" cy="600710"/>
          <wp:effectExtent l="0" t="0" r="0" b="8890"/>
          <wp:wrapTight wrapText="bothSides">
            <wp:wrapPolygon edited="0">
              <wp:start x="0" y="0"/>
              <wp:lineTo x="0" y="21006"/>
              <wp:lineTo x="21183" y="21006"/>
              <wp:lineTo x="2118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09420" cy="600710"/>
                  </a:xfrm>
                  <a:prstGeom prst="rect">
                    <a:avLst/>
                  </a:prstGeom>
                </pic:spPr>
              </pic:pic>
            </a:graphicData>
          </a:graphic>
          <wp14:sizeRelH relativeFrom="margin">
            <wp14:pctWidth>0</wp14:pctWidth>
          </wp14:sizeRelH>
          <wp14:sizeRelV relativeFrom="margin">
            <wp14:pctHeight>0</wp14:pctHeight>
          </wp14:sizeRelV>
        </wp:anchor>
      </w:drawing>
    </w:r>
    <w:r w:rsidR="008D06C7">
      <w:rPr>
        <w:rFonts w:ascii="Arial" w:eastAsia="Times New Roman" w:hAnsi="Arial"/>
        <w:b/>
        <w:sz w:val="32"/>
        <w:szCs w:val="20"/>
      </w:rPr>
      <w:t xml:space="preserve">     </w:t>
    </w:r>
    <w:r w:rsidR="00A04EE3" w:rsidRPr="00FE208E">
      <w:rPr>
        <w:rFonts w:ascii="Arial" w:eastAsia="Times New Roman" w:hAnsi="Arial"/>
        <w:b/>
        <w:noProof/>
        <w:sz w:val="32"/>
        <w:szCs w:val="20"/>
      </w:rPr>
      <mc:AlternateContent>
        <mc:Choice Requires="wps">
          <w:drawing>
            <wp:inline distT="0" distB="0" distL="0" distR="0" wp14:anchorId="23734C64" wp14:editId="19466715">
              <wp:extent cx="2882900" cy="381000"/>
              <wp:effectExtent l="12700" t="12700" r="18415"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81000"/>
                      </a:xfrm>
                      <a:prstGeom prst="rect">
                        <a:avLst/>
                      </a:prstGeom>
                      <a:extLst>
                        <a:ext uri="{AF507438-7753-43E0-B8FC-AC1667EBCBE1}">
                          <a14:hiddenEffects xmlns:a14="http://schemas.microsoft.com/office/drawing/2010/main">
                            <a:effectLst/>
                          </a14:hiddenEffects>
                        </a:ext>
                      </a:extLst>
                    </wps:spPr>
                    <wps:txbx>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23734C64" id="_x0000_t202" coordsize="21600,21600" o:spt="202" path="m0,0l0,21600,21600,21600,21600,0xe">
              <v:stroke joinstyle="miter"/>
              <v:path gradientshapeok="t" o:connecttype="rect"/>
            </v:shapetype>
            <v:shape id="WordArt 1" o:spid="_x0000_s1027" type="#_x0000_t202" style="width:22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" filled="f" stroked="f">
              <o:lock v:ext="edit" shapetype="t"/>
              <v:textbox style="mso-fit-shape-to-text:t">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42E37D9A" w14:textId="3506FB74" w:rsidR="008D06C7" w:rsidRDefault="008D06C7" w:rsidP="008D06C7">
    <w:pPr>
      <w:pStyle w:val="En-tte"/>
    </w:pPr>
    <w:r>
      <w:tab/>
    </w:r>
    <w:r>
      <w:tab/>
      <w:t xml:space="preserve">                                                              </w:t>
    </w:r>
  </w:p>
  <w:p w14:paraId="2C565C08" w14:textId="3FEB848B" w:rsidR="001D286D" w:rsidRPr="002D5678"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 xml:space="preserve">Saison </w:t>
    </w:r>
    <w:r w:rsidR="000619B4">
      <w:rPr>
        <w:rFonts w:ascii="Arial" w:hAnsi="Arial" w:cs="Arial"/>
        <w:b/>
        <w:i/>
        <w:sz w:val="36"/>
        <w:szCs w:val="36"/>
      </w:rPr>
      <w:t>202</w:t>
    </w:r>
    <w:r w:rsidR="00F81806">
      <w:rPr>
        <w:rFonts w:ascii="Arial" w:hAnsi="Arial" w:cs="Arial"/>
        <w:b/>
        <w:i/>
        <w:sz w:val="36"/>
        <w:szCs w:val="36"/>
      </w:rPr>
      <w:t>2</w:t>
    </w:r>
    <w:r w:rsidR="000619B4">
      <w:rPr>
        <w:rFonts w:ascii="Arial" w:hAnsi="Arial" w:cs="Arial"/>
        <w:b/>
        <w:i/>
        <w:sz w:val="36"/>
        <w:szCs w:val="36"/>
      </w:rPr>
      <w:t>-202</w:t>
    </w:r>
    <w:r w:rsidR="00F81806">
      <w:rPr>
        <w:rFonts w:ascii="Arial" w:hAnsi="Arial" w:cs="Arial"/>
        <w:b/>
        <w:i/>
        <w:sz w:val="36"/>
        <w:szCs w:val="36"/>
      </w:rPr>
      <w:t>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64F"/>
    <w:rsid w:val="00013419"/>
    <w:rsid w:val="00035723"/>
    <w:rsid w:val="000619B4"/>
    <w:rsid w:val="00073905"/>
    <w:rsid w:val="001D286D"/>
    <w:rsid w:val="00204484"/>
    <w:rsid w:val="0023179E"/>
    <w:rsid w:val="002A1AEA"/>
    <w:rsid w:val="002D5678"/>
    <w:rsid w:val="00366F0F"/>
    <w:rsid w:val="003725B2"/>
    <w:rsid w:val="00477180"/>
    <w:rsid w:val="004F1DFA"/>
    <w:rsid w:val="00544365"/>
    <w:rsid w:val="006807A6"/>
    <w:rsid w:val="006B21BF"/>
    <w:rsid w:val="006D7C58"/>
    <w:rsid w:val="00745F85"/>
    <w:rsid w:val="00757249"/>
    <w:rsid w:val="007A0315"/>
    <w:rsid w:val="007E2DEF"/>
    <w:rsid w:val="00867777"/>
    <w:rsid w:val="0087525B"/>
    <w:rsid w:val="008D06C7"/>
    <w:rsid w:val="00977774"/>
    <w:rsid w:val="009F5EC8"/>
    <w:rsid w:val="00A04EE3"/>
    <w:rsid w:val="00B9379C"/>
    <w:rsid w:val="00C626BA"/>
    <w:rsid w:val="00CB0A58"/>
    <w:rsid w:val="00CB3DFD"/>
    <w:rsid w:val="00CD1D13"/>
    <w:rsid w:val="00D34A35"/>
    <w:rsid w:val="00D50901"/>
    <w:rsid w:val="00D6564F"/>
    <w:rsid w:val="00E31234"/>
    <w:rsid w:val="00E678B9"/>
    <w:rsid w:val="00E7128C"/>
    <w:rsid w:val="00F44DDB"/>
    <w:rsid w:val="00F81806"/>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411536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 w:type="paragraph" w:styleId="Normalweb">
    <w:name w:val="Normal (Web)"/>
    <w:basedOn w:val="Normal"/>
    <w:uiPriority w:val="99"/>
    <w:semiHidden/>
    <w:unhideWhenUsed/>
    <w:rsid w:val="00A04EE3"/>
    <w:pPr>
      <w:widowControl/>
      <w:suppressAutoHyphens w:val="0"/>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volleyloisir44@orang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279</Words>
  <Characters>1540</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Xavier Sommer</cp:lastModifiedBy>
  <cp:revision>3</cp:revision>
  <cp:lastPrinted>2018-09-05T08:11:00Z</cp:lastPrinted>
  <dcterms:created xsi:type="dcterms:W3CDTF">2022-08-17T15:29:00Z</dcterms:created>
  <dcterms:modified xsi:type="dcterms:W3CDTF">2022-08-17T15:32:00Z</dcterms:modified>
</cp:coreProperties>
</file>