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BA2E870" w14:textId="5E1FA4E1" w:rsidR="002D5678" w:rsidRDefault="002D5678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53BBE37B" w14:textId="77777777" w:rsidR="002D5678" w:rsidRPr="008D06C7" w:rsidRDefault="002D5678" w:rsidP="008D06C7">
      <w:pPr>
        <w:jc w:val="center"/>
        <w:rPr>
          <w:rFonts w:ascii="Arial" w:hAnsi="Arial" w:cs="Arial"/>
          <w:sz w:val="16"/>
          <w:szCs w:val="16"/>
        </w:rPr>
      </w:pPr>
    </w:p>
    <w:p w14:paraId="6A12DADF" w14:textId="77777777" w:rsidR="008D06C7" w:rsidRPr="00E678B9" w:rsidRDefault="008D06C7" w:rsidP="00E678B9">
      <w:pPr>
        <w:pBdr>
          <w:top w:val="single" w:sz="2" w:space="1" w:color="548DD4"/>
          <w:left w:val="single" w:sz="2" w:space="4" w:color="548DD4"/>
          <w:bottom w:val="single" w:sz="2" w:space="1" w:color="548DD4"/>
          <w:right w:val="single" w:sz="2" w:space="4" w:color="548DD4"/>
        </w:pBdr>
        <w:shd w:val="clear" w:color="auto" w:fill="548DD4"/>
        <w:jc w:val="center"/>
        <w:rPr>
          <w:rFonts w:ascii="Arial" w:eastAsia="Times New Roman" w:hAnsi="Arial" w:cs="Arial"/>
          <w:b/>
          <w:bCs/>
          <w:color w:val="FFFFFF"/>
          <w:sz w:val="16"/>
          <w:szCs w:val="16"/>
          <w:lang w:eastAsia="ar-SA"/>
        </w:rPr>
      </w:pPr>
    </w:p>
    <w:p w14:paraId="70637A25" w14:textId="77777777" w:rsidR="0074735F" w:rsidRPr="00E678B9" w:rsidRDefault="001D286D" w:rsidP="00E678B9">
      <w:pPr>
        <w:pBdr>
          <w:top w:val="single" w:sz="2" w:space="1" w:color="548DD4"/>
          <w:left w:val="single" w:sz="2" w:space="4" w:color="548DD4"/>
          <w:bottom w:val="single" w:sz="2" w:space="1" w:color="548DD4"/>
          <w:right w:val="single" w:sz="2" w:space="4" w:color="548DD4"/>
        </w:pBdr>
        <w:shd w:val="clear" w:color="auto" w:fill="548DD4"/>
        <w:jc w:val="center"/>
        <w:rPr>
          <w:rFonts w:ascii="Arial" w:eastAsia="Times New Roman" w:hAnsi="Arial" w:cs="Arial"/>
          <w:b/>
          <w:bCs/>
          <w:color w:val="FFFFFF"/>
          <w:lang w:eastAsia="ar-SA"/>
        </w:rPr>
      </w:pPr>
      <w:r w:rsidRPr="00E678B9">
        <w:rPr>
          <w:rFonts w:ascii="Arial" w:eastAsia="Times New Roman" w:hAnsi="Arial" w:cs="Arial"/>
          <w:b/>
          <w:bCs/>
          <w:color w:val="FFFFFF"/>
          <w:lang w:eastAsia="ar-SA"/>
        </w:rPr>
        <w:t>F</w:t>
      </w:r>
      <w:r w:rsidR="008D06C7" w:rsidRPr="00E678B9">
        <w:rPr>
          <w:rFonts w:ascii="Arial" w:eastAsia="Times New Roman" w:hAnsi="Arial" w:cs="Arial"/>
          <w:b/>
          <w:bCs/>
          <w:color w:val="FFFFFF"/>
          <w:lang w:eastAsia="ar-SA"/>
        </w:rPr>
        <w:t xml:space="preserve">ORMULAIRE ENGAGEMENT </w:t>
      </w:r>
      <w:r w:rsidR="006B21BF" w:rsidRPr="00E678B9">
        <w:rPr>
          <w:rFonts w:ascii="Arial" w:eastAsia="Times New Roman" w:hAnsi="Arial" w:cs="Arial"/>
          <w:b/>
          <w:bCs/>
          <w:color w:val="FFFFFF"/>
          <w:lang w:eastAsia="ar-SA"/>
        </w:rPr>
        <w:t xml:space="preserve">DES </w:t>
      </w:r>
      <w:r w:rsidRPr="00E678B9">
        <w:rPr>
          <w:rFonts w:ascii="Arial" w:eastAsia="Times New Roman" w:hAnsi="Arial" w:cs="Arial"/>
          <w:b/>
          <w:bCs/>
          <w:color w:val="FFFFFF"/>
          <w:lang w:eastAsia="ar-SA"/>
        </w:rPr>
        <w:t xml:space="preserve">EQUIPES </w:t>
      </w:r>
    </w:p>
    <w:p w14:paraId="3351D52E" w14:textId="77777777" w:rsidR="008D06C7" w:rsidRPr="008D06C7" w:rsidRDefault="008D06C7" w:rsidP="00E678B9">
      <w:pPr>
        <w:pBdr>
          <w:top w:val="single" w:sz="2" w:space="1" w:color="548DD4"/>
          <w:left w:val="single" w:sz="2" w:space="4" w:color="548DD4"/>
          <w:bottom w:val="single" w:sz="2" w:space="1" w:color="548DD4"/>
          <w:right w:val="single" w:sz="2" w:space="4" w:color="548DD4"/>
        </w:pBdr>
        <w:shd w:val="clear" w:color="auto" w:fill="548DD4"/>
        <w:jc w:val="center"/>
        <w:rPr>
          <w:rFonts w:ascii="Arial" w:eastAsia="Times New Roman" w:hAnsi="Arial" w:cs="Arial"/>
          <w:b/>
          <w:bCs/>
          <w:sz w:val="16"/>
          <w:szCs w:val="16"/>
          <w:lang w:eastAsia="ar-SA"/>
        </w:rPr>
      </w:pPr>
    </w:p>
    <w:p w14:paraId="656C0360" w14:textId="77777777" w:rsidR="001D286D" w:rsidRPr="008D06C7" w:rsidRDefault="001D286D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center"/>
        <w:rPr>
          <w:rFonts w:ascii="Arial" w:eastAsia="Times New Roman" w:hAnsi="Arial" w:cs="Arial"/>
          <w:sz w:val="20"/>
          <w:szCs w:val="20"/>
          <w:u w:val="single"/>
          <w:lang w:eastAsia="ar-SA"/>
        </w:rPr>
      </w:pPr>
    </w:p>
    <w:p w14:paraId="7BCA6685" w14:textId="77777777" w:rsidR="001D286D" w:rsidRPr="008D06C7" w:rsidRDefault="001D286D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</w:p>
    <w:p w14:paraId="1ECBE4B2" w14:textId="77777777" w:rsidR="001D286D" w:rsidRPr="008D06C7" w:rsidRDefault="00CD1D13" w:rsidP="008D06C7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rPr>
          <w:rFonts w:ascii="Arial" w:eastAsia="Times New Roman" w:hAnsi="Arial" w:cs="Arial"/>
          <w:u w:val="single"/>
          <w:lang w:eastAsia="ar-SA"/>
        </w:rPr>
      </w:pPr>
      <w:r w:rsidRPr="008D06C7">
        <w:rPr>
          <w:rFonts w:ascii="Arial" w:eastAsia="Times New Roman" w:hAnsi="Arial" w:cs="Arial"/>
          <w:b/>
          <w:u w:val="single"/>
          <w:lang w:eastAsia="ar-SA"/>
        </w:rPr>
        <w:t>NOM DU CLUB</w:t>
      </w:r>
      <w:r w:rsidR="008D06C7">
        <w:rPr>
          <w:rFonts w:ascii="Arial" w:eastAsia="Times New Roman" w:hAnsi="Arial" w:cs="Arial"/>
          <w:lang w:eastAsia="ar-SA"/>
        </w:rPr>
        <w:t> : _________________________________________________________</w:t>
      </w:r>
    </w:p>
    <w:p w14:paraId="0F113531" w14:textId="77777777" w:rsidR="00CD1D13" w:rsidRPr="008D06C7" w:rsidRDefault="00CD1D13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center"/>
        <w:rPr>
          <w:rFonts w:ascii="Arial" w:eastAsia="Times New Roman" w:hAnsi="Arial" w:cs="Arial"/>
          <w:sz w:val="20"/>
          <w:szCs w:val="20"/>
          <w:u w:val="single"/>
          <w:lang w:eastAsia="ar-SA"/>
        </w:rPr>
      </w:pPr>
    </w:p>
    <w:p w14:paraId="223258F1" w14:textId="77777777" w:rsidR="00CD1D13" w:rsidRPr="008D06C7" w:rsidRDefault="00CD1D13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center"/>
        <w:rPr>
          <w:rFonts w:ascii="Arial" w:eastAsia="Times New Roman" w:hAnsi="Arial" w:cs="Arial"/>
          <w:sz w:val="22"/>
          <w:szCs w:val="22"/>
          <w:u w:val="single"/>
          <w:lang w:eastAsia="ar-SA"/>
        </w:rPr>
      </w:pPr>
    </w:p>
    <w:p w14:paraId="008ADB9D" w14:textId="77777777" w:rsidR="001D286D" w:rsidRPr="008D06C7" w:rsidRDefault="001D286D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center"/>
        <w:rPr>
          <w:rFonts w:ascii="Arial" w:eastAsia="Times New Roman" w:hAnsi="Arial" w:cs="Arial"/>
          <w:sz w:val="20"/>
          <w:szCs w:val="20"/>
          <w:u w:val="single"/>
          <w:lang w:eastAsia="ar-SA"/>
        </w:rPr>
      </w:pPr>
    </w:p>
    <w:p w14:paraId="6A17C324" w14:textId="77777777" w:rsidR="001D286D" w:rsidRPr="008D06C7" w:rsidRDefault="008D06C7" w:rsidP="008D06C7">
      <w:pPr>
        <w:tabs>
          <w:tab w:val="left" w:pos="1778"/>
          <w:tab w:val="left" w:leader="dot" w:pos="3119"/>
          <w:tab w:val="left" w:leader="dot" w:pos="5529"/>
          <w:tab w:val="left" w:leader="dot" w:pos="6805"/>
          <w:tab w:val="left" w:leader="dot" w:pos="8789"/>
          <w:tab w:val="left" w:leader="dot" w:pos="11057"/>
        </w:tabs>
        <w:ind w:left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8D06C7">
        <w:rPr>
          <w:rFonts w:ascii="Arial" w:eastAsia="Times New Roman" w:hAnsi="Arial" w:cs="Arial"/>
          <w:b/>
          <w:sz w:val="22"/>
          <w:szCs w:val="20"/>
          <w:lang w:eastAsia="ar-SA"/>
        </w:rPr>
        <w:sym w:font="Symbol" w:char="F0B7"/>
      </w:r>
      <w:r w:rsidRPr="008D06C7">
        <w:rPr>
          <w:rFonts w:ascii="Arial" w:eastAsia="Times New Roman" w:hAnsi="Arial" w:cs="Arial"/>
          <w:b/>
          <w:sz w:val="22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b/>
          <w:sz w:val="22"/>
          <w:szCs w:val="20"/>
          <w:u w:val="single"/>
          <w:lang w:eastAsia="ar-SA"/>
        </w:rPr>
        <w:t>Pour le</w:t>
      </w:r>
      <w:r w:rsidR="001D286D" w:rsidRPr="008D06C7">
        <w:rPr>
          <w:rFonts w:ascii="Arial" w:eastAsia="Times New Roman" w:hAnsi="Arial" w:cs="Arial"/>
          <w:b/>
          <w:sz w:val="22"/>
          <w:szCs w:val="20"/>
          <w:u w:val="single"/>
          <w:lang w:eastAsia="ar-SA"/>
        </w:rPr>
        <w:t xml:space="preserve"> </w:t>
      </w:r>
      <w:r>
        <w:rPr>
          <w:rFonts w:ascii="Arial" w:eastAsia="Times New Roman" w:hAnsi="Arial" w:cs="Arial"/>
          <w:b/>
          <w:sz w:val="22"/>
          <w:szCs w:val="20"/>
          <w:u w:val="single"/>
          <w:lang w:eastAsia="ar-SA"/>
        </w:rPr>
        <w:t>challenge détente</w:t>
      </w:r>
      <w:r w:rsidRPr="008D06C7">
        <w:rPr>
          <w:rFonts w:ascii="Arial" w:eastAsia="Times New Roman" w:hAnsi="Arial" w:cs="Arial"/>
          <w:b/>
          <w:sz w:val="22"/>
          <w:szCs w:val="20"/>
          <w:lang w:eastAsia="ar-SA"/>
        </w:rPr>
        <w:t xml:space="preserve"> </w:t>
      </w:r>
      <w:r w:rsidR="007A0315">
        <w:rPr>
          <w:rFonts w:ascii="Arial" w:eastAsia="Times New Roman" w:hAnsi="Arial" w:cs="Arial"/>
          <w:b/>
          <w:sz w:val="22"/>
          <w:szCs w:val="20"/>
          <w:lang w:eastAsia="ar-SA"/>
        </w:rPr>
        <w:t>: 7</w:t>
      </w:r>
      <w:r w:rsidR="00FD0591" w:rsidRPr="008D06C7">
        <w:rPr>
          <w:rFonts w:ascii="Arial" w:eastAsia="Times New Roman" w:hAnsi="Arial" w:cs="Arial"/>
          <w:b/>
          <w:sz w:val="22"/>
          <w:szCs w:val="20"/>
          <w:lang w:eastAsia="ar-SA"/>
        </w:rPr>
        <w:t>0</w:t>
      </w:r>
      <w:r w:rsidR="001D286D" w:rsidRPr="008D06C7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euros par équipe</w:t>
      </w:r>
    </w:p>
    <w:p w14:paraId="2CA62342" w14:textId="77777777" w:rsidR="001D286D" w:rsidRPr="008D06C7" w:rsidRDefault="001D286D">
      <w:pPr>
        <w:tabs>
          <w:tab w:val="left" w:pos="360"/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14:paraId="7CA35E7C" w14:textId="77777777" w:rsidR="001D286D" w:rsidRPr="008D06C7" w:rsidRDefault="001D286D">
      <w:pPr>
        <w:tabs>
          <w:tab w:val="left" w:leader="dot" w:pos="1701"/>
          <w:tab w:val="left" w:leader="dot" w:pos="4111"/>
          <w:tab w:val="left" w:leader="dot" w:pos="5387"/>
          <w:tab w:val="left" w:leader="dot" w:pos="737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24"/>
        <w:gridCol w:w="2030"/>
        <w:gridCol w:w="2056"/>
        <w:gridCol w:w="130"/>
        <w:gridCol w:w="2383"/>
      </w:tblGrid>
      <w:tr w:rsidR="008D06C7" w:rsidRPr="00E678B9" w14:paraId="7A7CB45F" w14:textId="77777777" w:rsidTr="00E678B9">
        <w:trPr>
          <w:trHeight w:val="390"/>
        </w:trPr>
        <w:tc>
          <w:tcPr>
            <w:tcW w:w="3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48DD4"/>
            <w:vAlign w:val="center"/>
          </w:tcPr>
          <w:p w14:paraId="226CAE24" w14:textId="77777777" w:rsidR="001D286D" w:rsidRPr="00E678B9" w:rsidRDefault="001D286D" w:rsidP="008D06C7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</w:pPr>
            <w:r w:rsidRPr="00E678B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  <w:t>EQUIPE ENGAGEE</w:t>
            </w: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48DD4"/>
            <w:vAlign w:val="center"/>
          </w:tcPr>
          <w:p w14:paraId="3E614E8E" w14:textId="77777777" w:rsidR="001D286D" w:rsidRPr="00E678B9" w:rsidRDefault="001D286D" w:rsidP="008D06C7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</w:pPr>
            <w:r w:rsidRPr="00E678B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  <w:t>NOMBRE</w:t>
            </w:r>
          </w:p>
        </w:tc>
        <w:tc>
          <w:tcPr>
            <w:tcW w:w="21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48DD4"/>
            <w:vAlign w:val="center"/>
          </w:tcPr>
          <w:p w14:paraId="360F6F42" w14:textId="77777777" w:rsidR="001D286D" w:rsidRPr="00E678B9" w:rsidRDefault="008D06C7" w:rsidP="008D06C7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</w:pPr>
            <w:r w:rsidRPr="00E678B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  <w:t>PAR EQUIPE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48DD4"/>
            <w:vAlign w:val="center"/>
          </w:tcPr>
          <w:p w14:paraId="092C105F" w14:textId="77777777" w:rsidR="001D286D" w:rsidRPr="00E678B9" w:rsidRDefault="001D286D" w:rsidP="008D06C7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</w:pPr>
            <w:r w:rsidRPr="00E678B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ar-SA"/>
              </w:rPr>
              <w:t>TOTAL</w:t>
            </w:r>
          </w:p>
        </w:tc>
      </w:tr>
      <w:tr w:rsidR="001D286D" w:rsidRPr="008D06C7" w14:paraId="482F4BEE" w14:textId="77777777" w:rsidTr="008D06C7">
        <w:trPr>
          <w:trHeight w:val="62"/>
        </w:trPr>
        <w:tc>
          <w:tcPr>
            <w:tcW w:w="312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1D2092A1" w14:textId="77777777" w:rsidR="001D286D" w:rsidRPr="008D06C7" w:rsidRDefault="001D286D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D06C7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MASCULIN OU MIXTE</w:t>
            </w:r>
          </w:p>
        </w:tc>
        <w:tc>
          <w:tcPr>
            <w:tcW w:w="20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05A5F68B" w14:textId="77777777" w:rsidR="001D286D" w:rsidRPr="008D06C7" w:rsidRDefault="001D286D">
            <w:pPr>
              <w:pStyle w:val="Contenudetableau"/>
              <w:snapToGrid w:val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33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4AEFF3FC" w14:textId="77777777" w:rsidR="001D286D" w:rsidRPr="008D06C7" w:rsidRDefault="007A0315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</w:t>
            </w:r>
            <w:r w:rsidR="001D286D" w:rsidRPr="008D06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0 EUROS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6FDAF1" w14:textId="77777777" w:rsidR="001D286D" w:rsidRPr="008D06C7" w:rsidRDefault="001D286D">
            <w:pPr>
              <w:pStyle w:val="Contenudetableau"/>
              <w:snapToGrid w:val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1D286D" w:rsidRPr="008D06C7" w14:paraId="39893274" w14:textId="77777777">
        <w:trPr>
          <w:trHeight w:val="62"/>
        </w:trPr>
        <w:tc>
          <w:tcPr>
            <w:tcW w:w="3124" w:type="dxa"/>
            <w:tcBorders>
              <w:left w:val="single" w:sz="1" w:space="0" w:color="000000"/>
              <w:bottom w:val="single" w:sz="1" w:space="0" w:color="000000"/>
            </w:tcBorders>
          </w:tcPr>
          <w:p w14:paraId="5980D761" w14:textId="77777777" w:rsidR="001D286D" w:rsidRPr="008D06C7" w:rsidRDefault="001D286D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8D06C7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FEMININ</w:t>
            </w:r>
          </w:p>
        </w:tc>
        <w:tc>
          <w:tcPr>
            <w:tcW w:w="2030" w:type="dxa"/>
            <w:tcBorders>
              <w:left w:val="single" w:sz="1" w:space="0" w:color="000000"/>
              <w:bottom w:val="single" w:sz="1" w:space="0" w:color="000000"/>
            </w:tcBorders>
          </w:tcPr>
          <w:p w14:paraId="3ED38FFC" w14:textId="77777777" w:rsidR="001D286D" w:rsidRPr="008D06C7" w:rsidRDefault="001D286D">
            <w:pPr>
              <w:pStyle w:val="Contenudetableau"/>
              <w:snapToGrid w:val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3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5479807" w14:textId="77777777" w:rsidR="001D286D" w:rsidRPr="008D06C7" w:rsidRDefault="007A0315">
            <w:pPr>
              <w:pStyle w:val="Contenudetableau"/>
              <w:snapToGri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</w:t>
            </w:r>
            <w:r w:rsidR="001D286D" w:rsidRPr="008D06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0 EUROS</w:t>
            </w:r>
          </w:p>
        </w:tc>
        <w:tc>
          <w:tcPr>
            <w:tcW w:w="23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A02A72" w14:textId="77777777" w:rsidR="001D286D" w:rsidRPr="008D06C7" w:rsidRDefault="001D286D">
            <w:pPr>
              <w:pStyle w:val="Contenudetableau"/>
              <w:snapToGrid w:val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1D286D" w:rsidRPr="008D06C7" w14:paraId="16D421AC" w14:textId="77777777" w:rsidTr="00FD0591">
        <w:trPr>
          <w:trHeight w:val="62"/>
        </w:trPr>
        <w:tc>
          <w:tcPr>
            <w:tcW w:w="721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5F615A37" w14:textId="77777777" w:rsidR="001D286D" w:rsidRPr="008D06C7" w:rsidRDefault="001D286D">
            <w:pPr>
              <w:pStyle w:val="Contenudetableau"/>
              <w:snapToGrid w:val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8D06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 xml:space="preserve"> TOTAL A REGLER</w:t>
            </w:r>
          </w:p>
        </w:tc>
        <w:tc>
          <w:tcPr>
            <w:tcW w:w="77" w:type="dxa"/>
            <w:tcBorders>
              <w:left w:val="nil"/>
              <w:bottom w:val="single" w:sz="1" w:space="0" w:color="000000"/>
            </w:tcBorders>
          </w:tcPr>
          <w:p w14:paraId="34CED429" w14:textId="77777777" w:rsidR="001D286D" w:rsidRPr="008D06C7" w:rsidRDefault="001D286D">
            <w:pPr>
              <w:pStyle w:val="Contenudetableau"/>
              <w:snapToGrid w:val="0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3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ADFD1C" w14:textId="77777777" w:rsidR="001D286D" w:rsidRPr="008D06C7" w:rsidRDefault="001D286D">
            <w:pPr>
              <w:pStyle w:val="Contenudetableau"/>
              <w:snapToGrid w:val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14:paraId="631C78C2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hAnsi="Arial" w:cs="Arial"/>
        </w:rPr>
      </w:pPr>
    </w:p>
    <w:p w14:paraId="565189EF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2"/>
          <w:szCs w:val="20"/>
          <w:lang w:eastAsia="ar-SA"/>
        </w:rPr>
      </w:pPr>
    </w:p>
    <w:p w14:paraId="11257F67" w14:textId="77777777" w:rsidR="001D286D" w:rsidRPr="008D06C7" w:rsidRDefault="008D06C7">
      <w:pPr>
        <w:pStyle w:val="En-tte"/>
        <w:tabs>
          <w:tab w:val="clear" w:pos="4818"/>
          <w:tab w:val="clear" w:pos="9637"/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Nom de la salle utilisée</w:t>
      </w:r>
      <w:r>
        <w:rPr>
          <w:rFonts w:ascii="Arial" w:eastAsia="Times New Roman" w:hAnsi="Arial" w:cs="Arial"/>
          <w:sz w:val="20"/>
          <w:szCs w:val="20"/>
          <w:lang w:eastAsia="ar-SA"/>
        </w:rPr>
        <w:t> : _________________________________________________________________</w:t>
      </w:r>
    </w:p>
    <w:p w14:paraId="66954345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07429865" w14:textId="77777777" w:rsidR="001D286D" w:rsidRPr="008D06C7" w:rsidRDefault="001D286D">
      <w:pPr>
        <w:pStyle w:val="En-tte"/>
        <w:tabs>
          <w:tab w:val="clear" w:pos="4818"/>
          <w:tab w:val="clear" w:pos="9637"/>
          <w:tab w:val="left" w:leader="dot" w:pos="1134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Adresse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> :</w:t>
      </w:r>
      <w:r w:rsidR="008D06C7">
        <w:rPr>
          <w:rFonts w:ascii="Arial" w:eastAsia="Times New Roman" w:hAnsi="Arial" w:cs="Arial"/>
          <w:sz w:val="20"/>
          <w:szCs w:val="20"/>
          <w:lang w:eastAsia="ar-SA"/>
        </w:rPr>
        <w:t xml:space="preserve"> ______________________________________________________________________________</w:t>
      </w:r>
    </w:p>
    <w:p w14:paraId="20DD0481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5A0289FA" w14:textId="77777777" w:rsidR="001D286D" w:rsidRPr="008D06C7" w:rsidRDefault="001D286D">
      <w:pPr>
        <w:pStyle w:val="En-tte"/>
        <w:tabs>
          <w:tab w:val="clear" w:pos="4818"/>
          <w:tab w:val="clear" w:pos="9637"/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Code Postal + Ville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> :</w:t>
      </w:r>
      <w:r w:rsidR="008D06C7">
        <w:rPr>
          <w:rFonts w:ascii="Arial" w:eastAsia="Times New Roman" w:hAnsi="Arial" w:cs="Arial"/>
          <w:sz w:val="20"/>
          <w:szCs w:val="20"/>
          <w:lang w:eastAsia="ar-SA"/>
        </w:rPr>
        <w:t xml:space="preserve"> _____________________________________________________________________</w:t>
      </w:r>
    </w:p>
    <w:p w14:paraId="2E740FBE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358CB049" w14:textId="77777777" w:rsidR="001D286D" w:rsidRPr="008D06C7" w:rsidRDefault="001D286D">
      <w:pPr>
        <w:pStyle w:val="En-tte"/>
        <w:tabs>
          <w:tab w:val="clear" w:pos="4818"/>
          <w:tab w:val="clear" w:pos="9637"/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Jour de la rencontre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> :</w:t>
      </w:r>
      <w:r w:rsidR="008D06C7">
        <w:rPr>
          <w:rFonts w:ascii="Arial" w:eastAsia="Times New Roman" w:hAnsi="Arial" w:cs="Arial"/>
          <w:sz w:val="20"/>
          <w:szCs w:val="20"/>
          <w:lang w:eastAsia="ar-SA"/>
        </w:rPr>
        <w:t xml:space="preserve"> ___________________________________________________________________</w:t>
      </w:r>
    </w:p>
    <w:p w14:paraId="7153A633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311BEFE2" w14:textId="77777777" w:rsidR="001D286D" w:rsidRPr="008D06C7" w:rsidRDefault="001D286D">
      <w:pPr>
        <w:pStyle w:val="En-tte"/>
        <w:tabs>
          <w:tab w:val="clear" w:pos="4818"/>
          <w:tab w:val="clear" w:pos="9637"/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 xml:space="preserve">Heure de </w:t>
      </w:r>
      <w:r w:rsidR="008D06C7"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la rencontre</w:t>
      </w:r>
      <w:r w:rsidR="008D06C7">
        <w:rPr>
          <w:rFonts w:ascii="Arial" w:eastAsia="Times New Roman" w:hAnsi="Arial" w:cs="Arial"/>
          <w:sz w:val="20"/>
          <w:szCs w:val="20"/>
          <w:lang w:eastAsia="ar-SA"/>
        </w:rPr>
        <w:t> : __________________________________________________________________</w:t>
      </w:r>
    </w:p>
    <w:p w14:paraId="17CE8699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690E58B9" w14:textId="77777777" w:rsidR="001D286D" w:rsidRPr="008D06C7" w:rsidRDefault="001D286D">
      <w:pPr>
        <w:pStyle w:val="En-tte"/>
        <w:tabs>
          <w:tab w:val="clear" w:pos="4818"/>
          <w:tab w:val="clear" w:pos="9637"/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b/>
          <w:i/>
          <w:sz w:val="20"/>
          <w:szCs w:val="20"/>
          <w:lang w:eastAsia="ar-SA"/>
        </w:rPr>
        <w:t>Nombre de terrain disponible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> :</w:t>
      </w:r>
      <w:r w:rsidR="008D06C7">
        <w:rPr>
          <w:rFonts w:ascii="Arial" w:eastAsia="Times New Roman" w:hAnsi="Arial" w:cs="Arial"/>
          <w:sz w:val="20"/>
          <w:szCs w:val="20"/>
          <w:lang w:eastAsia="ar-SA"/>
        </w:rPr>
        <w:t xml:space="preserve"> ____________________________________________________________</w:t>
      </w:r>
    </w:p>
    <w:p w14:paraId="666E9370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3B1B0E8C" w14:textId="77777777" w:rsidR="00CD1D13" w:rsidRPr="008D06C7" w:rsidRDefault="00CD1D13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1809E90E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4F3E698B" w14:textId="23D6B9D3" w:rsidR="001D286D" w:rsidRPr="008D06C7" w:rsidRDefault="005B00B5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CE6D64" wp14:editId="2F6DA30A">
                <wp:simplePos x="0" y="0"/>
                <wp:positionH relativeFrom="column">
                  <wp:posOffset>4583430</wp:posOffset>
                </wp:positionH>
                <wp:positionV relativeFrom="paragraph">
                  <wp:posOffset>151130</wp:posOffset>
                </wp:positionV>
                <wp:extent cx="203200" cy="172720"/>
                <wp:effectExtent l="0" t="0" r="12700" b="1778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946D3" id="Rectangle 3" o:spid="_x0000_s1026" style="position:absolute;margin-left:360.9pt;margin-top:11.9pt;width:16pt;height:13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" strokeweight=".26mm"/>
            </w:pict>
          </mc:Fallback>
        </mc:AlternateContent>
      </w:r>
    </w:p>
    <w:p w14:paraId="6CA323BD" w14:textId="460408E9" w:rsidR="005B00B5" w:rsidRPr="008D06C7" w:rsidRDefault="00FD0591" w:rsidP="005B00B5">
      <w:pPr>
        <w:pStyle w:val="En-tte"/>
        <w:tabs>
          <w:tab w:val="clear" w:pos="4818"/>
          <w:tab w:val="clear" w:pos="9637"/>
          <w:tab w:val="left" w:pos="360"/>
        </w:tabs>
        <w:ind w:left="36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</w:t>
      </w:r>
      <w:r w:rsidR="008D06C7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  </w:t>
      </w:r>
      <w:r w:rsidR="008D06C7" w:rsidRPr="008D06C7">
        <w:rPr>
          <w:rFonts w:ascii="Arial" w:eastAsia="Times New Roman" w:hAnsi="Arial" w:cs="Arial"/>
          <w:b/>
          <w:sz w:val="22"/>
          <w:szCs w:val="22"/>
          <w:lang w:eastAsia="ar-SA"/>
        </w:rPr>
        <w:sym w:font="Symbol" w:char="F0B7"/>
      </w:r>
      <w:r w:rsidR="008D06C7" w:rsidRPr="008D06C7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</w:t>
      </w:r>
      <w:r w:rsidR="001D286D" w:rsidRPr="008D06C7">
        <w:rPr>
          <w:rFonts w:ascii="Arial" w:eastAsia="Times New Roman" w:hAnsi="Arial" w:cs="Arial"/>
          <w:b/>
          <w:sz w:val="22"/>
          <w:szCs w:val="22"/>
          <w:u w:val="single"/>
          <w:lang w:eastAsia="ar-SA"/>
        </w:rPr>
        <w:t>C</w:t>
      </w:r>
      <w:r w:rsidR="008D06C7">
        <w:rPr>
          <w:rFonts w:ascii="Arial" w:eastAsia="Times New Roman" w:hAnsi="Arial" w:cs="Arial"/>
          <w:b/>
          <w:sz w:val="22"/>
          <w:szCs w:val="22"/>
          <w:u w:val="single"/>
          <w:lang w:eastAsia="ar-SA"/>
        </w:rPr>
        <w:t>oupe</w:t>
      </w:r>
      <w:r w:rsidR="001D286D" w:rsidRPr="008D06C7">
        <w:rPr>
          <w:rFonts w:ascii="Arial" w:eastAsia="Times New Roman" w:hAnsi="Arial" w:cs="Arial"/>
          <w:b/>
          <w:sz w:val="22"/>
          <w:szCs w:val="22"/>
          <w:u w:val="single"/>
          <w:lang w:eastAsia="ar-SA"/>
        </w:rPr>
        <w:t xml:space="preserve"> </w:t>
      </w:r>
      <w:r w:rsidR="008D06C7">
        <w:rPr>
          <w:rFonts w:ascii="Arial" w:eastAsia="Times New Roman" w:hAnsi="Arial" w:cs="Arial"/>
          <w:b/>
          <w:sz w:val="22"/>
          <w:szCs w:val="22"/>
          <w:u w:val="single"/>
          <w:lang w:eastAsia="ar-SA"/>
        </w:rPr>
        <w:t>volley détente</w:t>
      </w:r>
      <w:r w:rsidR="001D286D" w:rsidRPr="008D06C7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:</w:t>
      </w:r>
      <w:r w:rsidR="001D286D" w:rsidRPr="008D06C7">
        <w:rPr>
          <w:rFonts w:ascii="Arial" w:eastAsia="Times New Roman" w:hAnsi="Arial" w:cs="Arial"/>
          <w:b/>
          <w:sz w:val="22"/>
          <w:szCs w:val="22"/>
          <w:lang w:eastAsia="ar-SA"/>
        </w:rPr>
        <w:tab/>
      </w:r>
      <w:r w:rsidR="001D286D" w:rsidRPr="008D06C7">
        <w:rPr>
          <w:rFonts w:ascii="Arial" w:eastAsia="Times New Roman" w:hAnsi="Arial" w:cs="Arial"/>
          <w:b/>
          <w:sz w:val="20"/>
          <w:szCs w:val="20"/>
          <w:lang w:eastAsia="ar-SA"/>
        </w:rPr>
        <w:tab/>
      </w:r>
      <w:r w:rsidR="008D06C7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 </w:t>
      </w:r>
      <w:r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  </w:t>
      </w:r>
      <w:r w:rsidR="008D06C7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</w:t>
      </w:r>
      <w:r w:rsidR="005B00B5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          </w:t>
      </w:r>
      <w:r w:rsidR="005B00B5">
        <w:rPr>
          <w:rFonts w:ascii="Arial" w:eastAsia="Times New Roman" w:hAnsi="Arial" w:cs="Arial"/>
          <w:sz w:val="20"/>
          <w:szCs w:val="20"/>
          <w:lang w:eastAsia="ar-SA"/>
        </w:rPr>
        <w:t>Refus d’engagement</w:t>
      </w:r>
      <w:r w:rsidR="005B00B5" w:rsidRPr="008D06C7">
        <w:rPr>
          <w:rFonts w:ascii="Arial" w:eastAsia="Times New Roman" w:hAnsi="Arial" w:cs="Arial"/>
          <w:sz w:val="20"/>
          <w:szCs w:val="20"/>
          <w:lang w:eastAsia="ar-SA"/>
        </w:rPr>
        <w:t xml:space="preserve">  </w:t>
      </w:r>
    </w:p>
    <w:p w14:paraId="1AB4C4A3" w14:textId="438551E2" w:rsidR="001D286D" w:rsidRPr="008D06C7" w:rsidRDefault="001D286D" w:rsidP="005B00B5">
      <w:pPr>
        <w:pStyle w:val="En-tte"/>
        <w:tabs>
          <w:tab w:val="clear" w:pos="4818"/>
          <w:tab w:val="clear" w:pos="9637"/>
          <w:tab w:val="left" w:pos="360"/>
        </w:tabs>
        <w:ind w:left="36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8D06C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FD0591">
        <w:rPr>
          <w:rFonts w:ascii="Arial" w:eastAsia="Times New Roman" w:hAnsi="Arial" w:cs="Arial"/>
          <w:sz w:val="20"/>
          <w:szCs w:val="20"/>
          <w:lang w:eastAsia="ar-SA"/>
        </w:rPr>
        <w:t xml:space="preserve">   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>(</w:t>
      </w:r>
      <w:r w:rsidR="00FD0591" w:rsidRPr="008D06C7">
        <w:rPr>
          <w:rFonts w:ascii="Arial" w:eastAsia="Times New Roman" w:hAnsi="Arial" w:cs="Arial"/>
          <w:sz w:val="20"/>
          <w:szCs w:val="20"/>
          <w:lang w:eastAsia="ar-SA"/>
        </w:rPr>
        <w:t>Engagement</w:t>
      </w:r>
      <w:r w:rsidRPr="008D06C7">
        <w:rPr>
          <w:rFonts w:ascii="Arial" w:eastAsia="Times New Roman" w:hAnsi="Arial" w:cs="Arial"/>
          <w:sz w:val="20"/>
          <w:szCs w:val="20"/>
          <w:lang w:eastAsia="ar-SA"/>
        </w:rPr>
        <w:t xml:space="preserve"> gratuit)</w:t>
      </w:r>
    </w:p>
    <w:p w14:paraId="23E86DB8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26C5F0C8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12B2E055" w14:textId="77777777" w:rsidR="001D286D" w:rsidRPr="008D06C7" w:rsidRDefault="001D286D">
      <w:pPr>
        <w:pStyle w:val="En-tte"/>
        <w:tabs>
          <w:tab w:val="clear" w:pos="4818"/>
          <w:tab w:val="clear" w:pos="9637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7354CEC7" w14:textId="77777777" w:rsidR="001D286D" w:rsidRDefault="001D286D">
      <w:pPr>
        <w:pStyle w:val="En-tte"/>
        <w:shd w:val="clear" w:color="auto" w:fill="E6E6FF"/>
        <w:tabs>
          <w:tab w:val="clear" w:pos="4818"/>
          <w:tab w:val="clear" w:pos="9637"/>
        </w:tabs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8D06C7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Formulaire à retourner à notre adresse </w:t>
      </w:r>
      <w:r w:rsidR="00CD1D13" w:rsidRPr="008D06C7">
        <w:rPr>
          <w:rFonts w:ascii="Arial" w:eastAsia="Times New Roman" w:hAnsi="Arial" w:cs="Arial"/>
          <w:b/>
          <w:sz w:val="28"/>
          <w:szCs w:val="28"/>
          <w:lang w:eastAsia="ar-SA"/>
        </w:rPr>
        <w:t>c</w:t>
      </w:r>
      <w:r w:rsidRPr="008D06C7">
        <w:rPr>
          <w:rFonts w:ascii="Arial" w:eastAsia="Times New Roman" w:hAnsi="Arial" w:cs="Arial"/>
          <w:b/>
          <w:sz w:val="28"/>
          <w:szCs w:val="28"/>
          <w:lang w:eastAsia="ar-SA"/>
        </w:rPr>
        <w:t>i-dessous</w:t>
      </w:r>
    </w:p>
    <w:p w14:paraId="178DA773" w14:textId="76C1557A" w:rsidR="00D96909" w:rsidRDefault="00D96909">
      <w:pPr>
        <w:pStyle w:val="En-tte"/>
        <w:shd w:val="clear" w:color="auto" w:fill="E6E6FF"/>
        <w:tabs>
          <w:tab w:val="clear" w:pos="4818"/>
          <w:tab w:val="clear" w:pos="9637"/>
        </w:tabs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et règlement souhaité par virement </w:t>
      </w:r>
      <w:r w:rsidRPr="0030468E">
        <w:rPr>
          <w:rFonts w:ascii="Arial" w:eastAsia="Times New Roman" w:hAnsi="Arial" w:cs="Arial"/>
          <w:bCs/>
          <w:i/>
          <w:iCs/>
          <w:sz w:val="26"/>
          <w:szCs w:val="26"/>
          <w:lang w:eastAsia="ar-SA"/>
        </w:rPr>
        <w:t>(iban à suivre)</w:t>
      </w:r>
    </w:p>
    <w:p w14:paraId="305DA3B2" w14:textId="4EBBBB52" w:rsidR="00D96909" w:rsidRPr="008D06C7" w:rsidRDefault="009D511C">
      <w:pPr>
        <w:pStyle w:val="En-tte"/>
        <w:shd w:val="clear" w:color="auto" w:fill="E6E6FF"/>
        <w:tabs>
          <w:tab w:val="clear" w:pos="4818"/>
          <w:tab w:val="clear" w:pos="9637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22725A" wp14:editId="0B22BD10">
            <wp:extent cx="6108700" cy="431800"/>
            <wp:effectExtent l="0" t="0" r="12700" b="0"/>
            <wp:docPr id="5" name="Image 5" descr="/Users/xaviersommer/Desktop/Iban-CD44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xaviersommer/Desktop/Iban-CD44V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909" w:rsidRPr="008D06C7" w:rsidSect="00BC15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531" w:right="1134" w:bottom="1775" w:left="1134" w:header="709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F1DD2" w14:textId="77777777" w:rsidR="00ED51AD" w:rsidRDefault="00ED51AD">
      <w:r>
        <w:separator/>
      </w:r>
    </w:p>
  </w:endnote>
  <w:endnote w:type="continuationSeparator" w:id="0">
    <w:p w14:paraId="45BA802F" w14:textId="77777777" w:rsidR="00ED51AD" w:rsidRDefault="00ED5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arSymbol">
    <w:altName w:val="Arial Unicode MS"/>
    <w:panose1 w:val="020B0604020202020204"/>
    <w:charset w:val="00"/>
    <w:family w:val="auto"/>
    <w:pitch w:val="default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D988D" w14:textId="77777777" w:rsidR="00DC5F00" w:rsidRDefault="00DC5F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4C9CE" w14:textId="77777777" w:rsidR="001D286D" w:rsidRDefault="00BC1548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/>
        <w:b/>
        <w:bCs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9A6AA5B" wp14:editId="69E25BE5">
          <wp:simplePos x="0" y="0"/>
          <wp:positionH relativeFrom="column">
            <wp:posOffset>-348615</wp:posOffset>
          </wp:positionH>
          <wp:positionV relativeFrom="paragraph">
            <wp:posOffset>86995</wp:posOffset>
          </wp:positionV>
          <wp:extent cx="1512570" cy="850720"/>
          <wp:effectExtent l="0" t="0" r="0" b="698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8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AEA47F" w14:textId="77777777" w:rsidR="001D286D" w:rsidRDefault="00BC1548" w:rsidP="00BC1548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b/>
        <w:bCs/>
        <w:lang w:eastAsia="ar-SA"/>
      </w:rPr>
    </w:pPr>
    <w:r>
      <w:rPr>
        <w:rFonts w:eastAsia="Times New Roman"/>
        <w:b/>
        <w:bCs/>
        <w:lang w:eastAsia="ar-SA"/>
      </w:rPr>
      <w:t xml:space="preserve">                              </w:t>
    </w:r>
    <w:r w:rsidR="001D286D">
      <w:rPr>
        <w:rFonts w:eastAsia="Times New Roman"/>
        <w:b/>
        <w:bCs/>
        <w:lang w:eastAsia="ar-SA"/>
      </w:rPr>
      <w:t>Comité 44 de Volley-Ball</w:t>
    </w:r>
  </w:p>
  <w:p w14:paraId="69E992F9" w14:textId="77777777" w:rsidR="001D286D" w:rsidRDefault="00BC1548" w:rsidP="00BC1548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                </w:t>
    </w:r>
    <w:r w:rsidR="00FE305C">
      <w:rPr>
        <w:rFonts w:eastAsia="Times New Roman"/>
        <w:sz w:val="20"/>
        <w:szCs w:val="20"/>
        <w:lang w:eastAsia="ar-SA"/>
      </w:rPr>
      <w:t>MAISON DES SPORTS – BATIMENT C</w:t>
    </w:r>
  </w:p>
  <w:p w14:paraId="40B83798" w14:textId="77777777" w:rsidR="00FE305C" w:rsidRDefault="00E72EB8" w:rsidP="00BC1548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EC3D2E" wp14:editId="20F3D126">
              <wp:simplePos x="0" y="0"/>
              <wp:positionH relativeFrom="column">
                <wp:posOffset>4849495</wp:posOffset>
              </wp:positionH>
              <wp:positionV relativeFrom="paragraph">
                <wp:posOffset>-373380</wp:posOffset>
              </wp:positionV>
              <wp:extent cx="297815" cy="266700"/>
              <wp:effectExtent l="0" t="0" r="4445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3CDEC" w14:textId="77777777" w:rsidR="00FD0591" w:rsidRDefault="00FD0591" w:rsidP="00FD0591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1.85pt;margin-top:-29.4pt;width:143pt;height:7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" filled="f" stroked="f">
              <v:textbox style="mso-fit-shape-to-text:t">
                <w:txbxContent>
                  <w:p w:rsidR="00FD0591" w:rsidRDefault="00FD0591" w:rsidP="00FD0591"/>
                </w:txbxContent>
              </v:textbox>
            </v:shape>
          </w:pict>
        </mc:Fallback>
      </mc:AlternateContent>
    </w:r>
    <w:r w:rsidR="00BC1548">
      <w:rPr>
        <w:rFonts w:eastAsia="Times New Roman"/>
        <w:sz w:val="20"/>
        <w:szCs w:val="20"/>
        <w:lang w:eastAsia="ar-SA"/>
      </w:rPr>
      <w:t xml:space="preserve">                         </w:t>
    </w:r>
    <w:r w:rsidR="00FE305C">
      <w:rPr>
        <w:rFonts w:eastAsia="Times New Roman"/>
        <w:sz w:val="20"/>
        <w:szCs w:val="20"/>
        <w:lang w:eastAsia="ar-SA"/>
      </w:rPr>
      <w:t>44, rue Romain ROLLAND – 44100 NANTES</w:t>
    </w:r>
  </w:p>
  <w:p w14:paraId="76399397" w14:textId="37E32428" w:rsidR="001D286D" w:rsidRDefault="00BC1548" w:rsidP="00BC1548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</w:t>
    </w:r>
    <w:r w:rsidR="001D286D">
      <w:rPr>
        <w:rFonts w:eastAsia="Times New Roman"/>
        <w:sz w:val="20"/>
        <w:szCs w:val="20"/>
        <w:lang w:eastAsia="ar-SA"/>
      </w:rPr>
      <w:t xml:space="preserve">Tél : 02-40-20-04-32    Email : </w:t>
    </w:r>
    <w:r w:rsidR="00DC5F00">
      <w:rPr>
        <w:rFonts w:eastAsia="Times New Roman"/>
        <w:sz w:val="20"/>
        <w:szCs w:val="20"/>
      </w:rPr>
      <w:fldChar w:fldCharType="begin"/>
    </w:r>
    <w:r w:rsidR="00DC5F00">
      <w:rPr>
        <w:rFonts w:eastAsia="Times New Roman"/>
        <w:sz w:val="20"/>
        <w:szCs w:val="20"/>
      </w:rPr>
      <w:instrText xml:space="preserve"> </w:instrText>
    </w:r>
    <w:bookmarkStart w:id="0" w:name="_GoBack"/>
    <w:bookmarkEnd w:id="0"/>
    <w:r w:rsidR="00DC5F00">
      <w:rPr>
        <w:rFonts w:eastAsia="Times New Roman"/>
        <w:sz w:val="20"/>
        <w:szCs w:val="20"/>
      </w:rPr>
      <w:instrText>HYPERLINK "mailto:</w:instrText>
    </w:r>
    <w:r w:rsidR="00DC5F00" w:rsidRPr="00DC5F00">
      <w:rPr>
        <w:rFonts w:eastAsia="Times New Roman"/>
        <w:sz w:val="20"/>
        <w:szCs w:val="20"/>
      </w:rPr>
      <w:instrText>volley44loisir@protonmail.com</w:instrText>
    </w:r>
    <w:r w:rsidR="00DC5F00">
      <w:rPr>
        <w:rFonts w:eastAsia="Times New Roman"/>
        <w:sz w:val="20"/>
        <w:szCs w:val="20"/>
      </w:rPr>
      <w:instrText xml:space="preserve">" </w:instrText>
    </w:r>
    <w:r w:rsidR="00DC5F00">
      <w:rPr>
        <w:rFonts w:eastAsia="Times New Roman"/>
        <w:sz w:val="20"/>
        <w:szCs w:val="20"/>
      </w:rPr>
      <w:fldChar w:fldCharType="separate"/>
    </w:r>
    <w:r w:rsidR="00DC5F00" w:rsidRPr="00192468">
      <w:rPr>
        <w:rStyle w:val="Lienhypertexte"/>
        <w:rFonts w:eastAsia="Times New Roman"/>
        <w:sz w:val="20"/>
        <w:szCs w:val="20"/>
      </w:rPr>
      <w:t>volley44loisir@protonmail.com</w:t>
    </w:r>
    <w:r w:rsidR="00DC5F00">
      <w:rPr>
        <w:rFonts w:eastAsia="Times New Roman"/>
        <w:sz w:val="20"/>
        <w:szCs w:val="20"/>
      </w:rPr>
      <w:fldChar w:fldCharType="end"/>
    </w:r>
  </w:p>
  <w:p w14:paraId="19DFEBBD" w14:textId="77777777" w:rsidR="001D286D" w:rsidRDefault="001D286D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/>
        <w:sz w:val="20"/>
        <w:szCs w:val="20"/>
        <w:lang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2F14B" w14:textId="77777777" w:rsidR="00DC5F00" w:rsidRDefault="00DC5F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1DBA3" w14:textId="77777777" w:rsidR="00ED51AD" w:rsidRDefault="00ED51AD">
      <w:r>
        <w:separator/>
      </w:r>
    </w:p>
  </w:footnote>
  <w:footnote w:type="continuationSeparator" w:id="0">
    <w:p w14:paraId="0B8EA37A" w14:textId="77777777" w:rsidR="00ED51AD" w:rsidRDefault="00ED5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4EB5B" w14:textId="77777777" w:rsidR="000B0D7E" w:rsidRDefault="000B0D7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559D7" w14:textId="77777777" w:rsidR="008D06C7" w:rsidRPr="008D06C7" w:rsidRDefault="00BC1548" w:rsidP="008D06C7">
    <w:pPr>
      <w:pStyle w:val="En-tte"/>
      <w:tabs>
        <w:tab w:val="clear" w:pos="4818"/>
        <w:tab w:val="left" w:pos="1980"/>
        <w:tab w:val="left" w:pos="3105"/>
        <w:tab w:val="left" w:pos="4245"/>
      </w:tabs>
      <w:ind w:left="2983" w:firstLine="1271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3CE2DC" wp14:editId="2AD7DB34">
          <wp:simplePos x="0" y="0"/>
          <wp:positionH relativeFrom="column">
            <wp:posOffset>-91440</wp:posOffset>
          </wp:positionH>
          <wp:positionV relativeFrom="paragraph">
            <wp:posOffset>7084</wp:posOffset>
          </wp:positionV>
          <wp:extent cx="1491898" cy="523875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ffvb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898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2EB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012618" wp14:editId="651F3624">
              <wp:simplePos x="0" y="0"/>
              <wp:positionH relativeFrom="column">
                <wp:posOffset>375285</wp:posOffset>
              </wp:positionH>
              <wp:positionV relativeFrom="paragraph">
                <wp:posOffset>-97790</wp:posOffset>
              </wp:positionV>
              <wp:extent cx="297815" cy="266700"/>
              <wp:effectExtent l="0" t="0" r="0" b="0"/>
              <wp:wrapSquare wrapText="bothSides"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2888E" w14:textId="77777777" w:rsidR="0036672F" w:rsidRDefault="0036672F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29.55pt;margin-top:-7.7pt;width:189.8pt;height:68.8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" filled="f" stroked="f">
              <v:textbox style="mso-fit-shape-to-text:t">
                <w:txbxContent>
                  <w:p w:rsidR="0036672F" w:rsidRDefault="0036672F"/>
                </w:txbxContent>
              </v:textbox>
              <w10:wrap type="square"/>
            </v:shape>
          </w:pict>
        </mc:Fallback>
      </mc:AlternateContent>
    </w:r>
    <w:r w:rsidR="008D06C7">
      <w:rPr>
        <w:rFonts w:ascii="Arial" w:eastAsia="Times New Roman" w:hAnsi="Arial"/>
        <w:b/>
        <w:sz w:val="32"/>
        <w:szCs w:val="20"/>
      </w:rPr>
      <w:t xml:space="preserve">  </w:t>
    </w:r>
    <w:r w:rsidR="00E72EB8" w:rsidRPr="00FE208E">
      <w:rPr>
        <w:rFonts w:ascii="Arial" w:eastAsia="Times New Roman" w:hAnsi="Arial"/>
        <w:b/>
        <w:noProof/>
        <w:sz w:val="32"/>
        <w:szCs w:val="20"/>
      </w:rPr>
      <mc:AlternateContent>
        <mc:Choice Requires="wps">
          <w:drawing>
            <wp:inline distT="0" distB="0" distL="0" distR="0" wp14:anchorId="796CF198" wp14:editId="637D5159">
              <wp:extent cx="2876550" cy="381000"/>
              <wp:effectExtent l="9525" t="9525" r="18415" b="952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876550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1230B9" w14:textId="77777777" w:rsidR="00E72EB8" w:rsidRPr="00BC1548" w:rsidRDefault="00E72EB8" w:rsidP="00E72EB8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BC1548">
                            <w:rPr>
                              <w:rFonts w:ascii="Arial" w:hAnsi="Arial" w:cs="Arial"/>
                              <w:outline/>
                              <w:color w:val="548DD4"/>
                              <w:sz w:val="48"/>
                              <w:szCs w:val="48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Commission Loisirs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shape id="WordArt 1" o:spid="_x0000_s1028" type="#_x0000_t202" style="width:226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" filled="f" stroked="f">
              <o:lock v:ext="edit" shapetype="t"/>
              <v:textbox style="mso-fit-shape-to-text:t">
                <w:txbxContent>
                  <w:p w:rsidR="00E72EB8" w:rsidRPr="00BC1548" w:rsidRDefault="00E72EB8" w:rsidP="00E72EB8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BC1548">
                      <w:rPr>
                        <w:rFonts w:ascii="Arial" w:hAnsi="Arial" w:cs="Arial"/>
                        <w:outline/>
                        <w:color w:val="548DD4"/>
                        <w:sz w:val="48"/>
                        <w:szCs w:val="48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Commission Loisirs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31436C3" w14:textId="77777777" w:rsidR="008D06C7" w:rsidRDefault="008D06C7" w:rsidP="008D06C7">
    <w:pPr>
      <w:pStyle w:val="En-tte"/>
    </w:pPr>
    <w:r>
      <w:t xml:space="preserve">                                                            </w:t>
    </w:r>
  </w:p>
  <w:p w14:paraId="6985D6BD" w14:textId="694E0B3E" w:rsidR="001D286D" w:rsidRDefault="008D06C7" w:rsidP="002D5678">
    <w:pPr>
      <w:pStyle w:val="En-tte"/>
      <w:rPr>
        <w:rFonts w:ascii="Arial" w:hAnsi="Arial" w:cs="Arial"/>
        <w:b/>
        <w:i/>
        <w:sz w:val="36"/>
        <w:szCs w:val="36"/>
      </w:rPr>
    </w:pPr>
    <w:r>
      <w:tab/>
      <w:t xml:space="preserve">                                                                   </w:t>
    </w:r>
    <w:r w:rsidR="003725B2">
      <w:rPr>
        <w:rFonts w:ascii="Arial" w:hAnsi="Arial" w:cs="Arial"/>
        <w:b/>
        <w:i/>
        <w:sz w:val="36"/>
        <w:szCs w:val="36"/>
      </w:rPr>
      <w:t>Saison 20</w:t>
    </w:r>
    <w:r w:rsidR="0006724C">
      <w:rPr>
        <w:rFonts w:ascii="Arial" w:hAnsi="Arial" w:cs="Arial"/>
        <w:b/>
        <w:i/>
        <w:sz w:val="36"/>
        <w:szCs w:val="36"/>
      </w:rPr>
      <w:t>2</w:t>
    </w:r>
    <w:r w:rsidR="005B00B5">
      <w:rPr>
        <w:rFonts w:ascii="Arial" w:hAnsi="Arial" w:cs="Arial"/>
        <w:b/>
        <w:i/>
        <w:sz w:val="36"/>
        <w:szCs w:val="36"/>
      </w:rPr>
      <w:t>5</w:t>
    </w:r>
    <w:r w:rsidR="000B0D7E">
      <w:rPr>
        <w:rFonts w:ascii="Arial" w:hAnsi="Arial" w:cs="Arial"/>
        <w:b/>
        <w:i/>
        <w:sz w:val="36"/>
        <w:szCs w:val="36"/>
      </w:rPr>
      <w:t>-</w:t>
    </w:r>
    <w:r w:rsidR="003725B2">
      <w:rPr>
        <w:rFonts w:ascii="Arial" w:hAnsi="Arial" w:cs="Arial"/>
        <w:b/>
        <w:i/>
        <w:sz w:val="36"/>
        <w:szCs w:val="36"/>
      </w:rPr>
      <w:t>20</w:t>
    </w:r>
    <w:r w:rsidR="007C5225">
      <w:rPr>
        <w:rFonts w:ascii="Arial" w:hAnsi="Arial" w:cs="Arial"/>
        <w:b/>
        <w:i/>
        <w:sz w:val="36"/>
        <w:szCs w:val="36"/>
      </w:rPr>
      <w:t>2</w:t>
    </w:r>
    <w:r w:rsidR="005B00B5">
      <w:rPr>
        <w:rFonts w:ascii="Arial" w:hAnsi="Arial" w:cs="Arial"/>
        <w:b/>
        <w:i/>
        <w:sz w:val="36"/>
        <w:szCs w:val="36"/>
      </w:rPr>
      <w:t>6</w:t>
    </w:r>
  </w:p>
  <w:p w14:paraId="4E8C1342" w14:textId="77777777" w:rsidR="00BC1548" w:rsidRPr="00BC1548" w:rsidRDefault="00BC1548" w:rsidP="002D5678">
    <w:pPr>
      <w:pStyle w:val="En-tte"/>
      <w:rPr>
        <w:rFonts w:ascii="Arial" w:hAnsi="Arial" w:cs="Arial"/>
        <w:b/>
        <w:i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978DB" w14:textId="77777777" w:rsidR="000B0D7E" w:rsidRDefault="000B0D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64F"/>
    <w:rsid w:val="00013419"/>
    <w:rsid w:val="00035723"/>
    <w:rsid w:val="0006724C"/>
    <w:rsid w:val="00073905"/>
    <w:rsid w:val="000B0D7E"/>
    <w:rsid w:val="000E7B4E"/>
    <w:rsid w:val="001D286D"/>
    <w:rsid w:val="00204484"/>
    <w:rsid w:val="0023179E"/>
    <w:rsid w:val="002A1AEA"/>
    <w:rsid w:val="002B779F"/>
    <w:rsid w:val="002D5678"/>
    <w:rsid w:val="0030468E"/>
    <w:rsid w:val="0036672F"/>
    <w:rsid w:val="003725B2"/>
    <w:rsid w:val="00477180"/>
    <w:rsid w:val="004F1DFA"/>
    <w:rsid w:val="00544365"/>
    <w:rsid w:val="005B00B5"/>
    <w:rsid w:val="00623801"/>
    <w:rsid w:val="006807A6"/>
    <w:rsid w:val="006B21BF"/>
    <w:rsid w:val="006D7C58"/>
    <w:rsid w:val="0074735F"/>
    <w:rsid w:val="00757249"/>
    <w:rsid w:val="007A0315"/>
    <w:rsid w:val="007C0DDC"/>
    <w:rsid w:val="007C5225"/>
    <w:rsid w:val="007E2DEF"/>
    <w:rsid w:val="00824237"/>
    <w:rsid w:val="00867777"/>
    <w:rsid w:val="0087525B"/>
    <w:rsid w:val="008D06C7"/>
    <w:rsid w:val="0096311A"/>
    <w:rsid w:val="00977774"/>
    <w:rsid w:val="009D511C"/>
    <w:rsid w:val="009F5EC8"/>
    <w:rsid w:val="00A7475F"/>
    <w:rsid w:val="00B56241"/>
    <w:rsid w:val="00BC1548"/>
    <w:rsid w:val="00C626BA"/>
    <w:rsid w:val="00CB0A58"/>
    <w:rsid w:val="00CB3DFD"/>
    <w:rsid w:val="00CD1D13"/>
    <w:rsid w:val="00D34A35"/>
    <w:rsid w:val="00D6564F"/>
    <w:rsid w:val="00D96909"/>
    <w:rsid w:val="00DC5F00"/>
    <w:rsid w:val="00E22B09"/>
    <w:rsid w:val="00E31234"/>
    <w:rsid w:val="00E678B9"/>
    <w:rsid w:val="00E7128C"/>
    <w:rsid w:val="00E72EB8"/>
    <w:rsid w:val="00ED51AD"/>
    <w:rsid w:val="00F44DDB"/>
    <w:rsid w:val="00FD0591"/>
    <w:rsid w:val="00FE305C"/>
    <w:rsid w:val="00FE4A95"/>
    <w:rsid w:val="00FE4B08"/>
    <w:rsid w:val="00FF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D2D6D6"/>
  <w15:chartTrackingRefBased/>
  <w15:docId w15:val="{F8142082-B3AD-45A8-8B40-E71618B5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851"/>
      </w:tabs>
      <w:ind w:left="0" w:firstLine="0"/>
      <w:jc w:val="center"/>
      <w:outlineLvl w:val="0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z0">
    <w:name w:val="WW8Num1z0"/>
    <w:rPr>
      <w:rFonts w:ascii="StarSymbol" w:hAnsi="StarSymbol" w:cs="StarSymbol"/>
      <w:sz w:val="18"/>
      <w:szCs w:val="18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Wingdings 2" w:hAnsi="Wingdings 2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Lienhypertexte">
    <w:name w:val="Hyperlink"/>
    <w:rPr>
      <w:color w:val="000080"/>
      <w:u w:val="single"/>
    </w:rPr>
  </w:style>
  <w:style w:type="character" w:styleId="Lienhypertextesuivivisit">
    <w:name w:val="FollowedHyperlink"/>
    <w:rPr>
      <w:color w:val="800000"/>
      <w:u w:val="single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Standard">
    <w:name w:val="Standard"/>
    <w:rsid w:val="008D06C7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styleId="Mentionnonrsolue">
    <w:name w:val="Unresolved Mention"/>
    <w:basedOn w:val="Policepardfaut"/>
    <w:uiPriority w:val="99"/>
    <w:rsid w:val="00DC5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mailto:volleyloisir44@orange.fr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cp:lastModifiedBy>Microsoft Office User</cp:lastModifiedBy>
  <cp:revision>3</cp:revision>
  <cp:lastPrinted>2020-06-30T08:35:00Z</cp:lastPrinted>
  <dcterms:created xsi:type="dcterms:W3CDTF">2025-06-30T23:46:00Z</dcterms:created>
  <dcterms:modified xsi:type="dcterms:W3CDTF">2025-09-11T21:02:00Z</dcterms:modified>
</cp:coreProperties>
</file>